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2D4" w:rsidRDefault="003B72E9" w:rsidP="00A22E72">
      <w:pPr>
        <w:pStyle w:val="DiplomaPunkte"/>
        <w:rPr>
          <w:b/>
        </w:rPr>
        <w:sectPr w:rsidR="002C42D4" w:rsidSect="002C42D4">
          <w:headerReference w:type="default" r:id="rId9"/>
          <w:footerReference w:type="default" r:id="rId10"/>
          <w:headerReference w:type="first" r:id="rId11"/>
          <w:type w:val="continuous"/>
          <w:pgSz w:w="11900" w:h="16840"/>
          <w:pgMar w:top="5670" w:right="1418" w:bottom="1418" w:left="1418" w:header="709" w:footer="709" w:gutter="0"/>
          <w:cols w:space="170"/>
          <w:titlePg/>
        </w:sectPr>
      </w:pPr>
      <w:proofErr w:type="spellStart"/>
      <w:r>
        <w:rPr>
          <w:b/>
        </w:rPr>
        <w:t>jzufzujhczh</w:t>
      </w:r>
      <w:proofErr w:type="spellEnd"/>
    </w:p>
    <w:p w:rsidR="00BE27D7" w:rsidRDefault="006322A8" w:rsidP="003B72E9">
      <w:pPr>
        <w:pStyle w:val="DiplomaBereiche"/>
        <w:rPr>
          <w:spacing w:val="40"/>
          <w:sz w:val="22"/>
        </w:rPr>
        <w:sectPr w:rsidR="00BE27D7" w:rsidSect="000A5224">
          <w:footerReference w:type="default" r:id="rId12"/>
          <w:type w:val="continuous"/>
          <w:pgSz w:w="11900" w:h="16840"/>
          <w:pgMar w:top="5670" w:right="1418" w:bottom="1418" w:left="1418" w:header="709" w:footer="709" w:gutter="0"/>
          <w:cols w:space="170"/>
          <w:titlePg/>
        </w:sectPr>
      </w:pPr>
      <w:r>
        <w:lastRenderedPageBreak/>
        <w:br w:type="page"/>
      </w:r>
      <w:r w:rsidR="003B72E9">
        <w:lastRenderedPageBreak/>
        <w:t>fdhvgufrg</w:t>
      </w:r>
    </w:p>
    <w:p w:rsidR="00B2619F" w:rsidRPr="00B2619F" w:rsidRDefault="009B3BA6" w:rsidP="006D450B">
      <w:pPr>
        <w:spacing w:after="0"/>
        <w:rPr>
          <w:spacing w:val="40"/>
          <w:sz w:val="22"/>
        </w:rPr>
      </w:pPr>
      <w:r>
        <w:rPr>
          <w:spacing w:val="40"/>
          <w:sz w:val="22"/>
        </w:rPr>
        <w:lastRenderedPageBreak/>
        <w:br w:type="page"/>
      </w:r>
    </w:p>
    <w:p w:rsidR="00BE2CA4" w:rsidRDefault="003B72E9" w:rsidP="00616FE6">
      <w:pPr>
        <w:pStyle w:val="DiplomaPunkte"/>
        <w:rPr>
          <w:b/>
        </w:rPr>
        <w:sectPr w:rsidR="00BE2CA4" w:rsidSect="00BE2CA4">
          <w:headerReference w:type="default" r:id="rId13"/>
          <w:type w:val="continuous"/>
          <w:pgSz w:w="11900" w:h="16840"/>
          <w:pgMar w:top="5670" w:right="1418" w:bottom="1418" w:left="1418" w:header="709" w:footer="709" w:gutter="0"/>
          <w:cols w:space="170"/>
          <w:titlePg/>
        </w:sectPr>
      </w:pPr>
      <w:proofErr w:type="spellStart"/>
      <w:r>
        <w:rPr>
          <w:b/>
        </w:rPr>
        <w:lastRenderedPageBreak/>
        <w:t>jhsvdjhfejhvfjhv</w:t>
      </w:r>
      <w:proofErr w:type="spellEnd"/>
    </w:p>
    <w:p w:rsidR="00BE2CA4" w:rsidRPr="003A4F53" w:rsidRDefault="00BE2CA4" w:rsidP="00616FE6">
      <w:pPr>
        <w:pStyle w:val="DiplomaPunkte"/>
        <w:rPr>
          <w:b/>
        </w:rPr>
      </w:pPr>
    </w:p>
    <w:p w:rsidR="00616FE6" w:rsidRPr="003A4F53" w:rsidRDefault="00616FE6" w:rsidP="00706A55">
      <w:pPr>
        <w:rPr>
          <w:spacing w:val="40"/>
          <w:sz w:val="22"/>
        </w:rPr>
        <w:sectPr w:rsidR="00616FE6" w:rsidRPr="003A4F53" w:rsidSect="00616FE6">
          <w:type w:val="continuous"/>
          <w:pgSz w:w="11900" w:h="16840"/>
          <w:pgMar w:top="5670" w:right="1418" w:bottom="1418" w:left="1418" w:header="709" w:footer="709" w:gutter="0"/>
          <w:cols w:num="2" w:space="170" w:equalWidth="0">
            <w:col w:w="2835" w:space="170"/>
            <w:col w:w="6059"/>
          </w:cols>
          <w:titlePg/>
        </w:sectPr>
      </w:pPr>
    </w:p>
    <w:p w:rsidR="00616FE6" w:rsidRPr="003A4F53" w:rsidRDefault="00616FE6" w:rsidP="00706A55">
      <w:pPr>
        <w:rPr>
          <w:spacing w:val="40"/>
          <w:sz w:val="22"/>
        </w:rPr>
        <w:sectPr w:rsidR="00616FE6" w:rsidRPr="003A4F53" w:rsidSect="00616FE6">
          <w:headerReference w:type="default" r:id="rId14"/>
          <w:footerReference w:type="default" r:id="rId15"/>
          <w:type w:val="continuous"/>
          <w:pgSz w:w="11900" w:h="16840"/>
          <w:pgMar w:top="5670" w:right="1418" w:bottom="1418" w:left="1418" w:header="709" w:footer="709" w:gutter="0"/>
          <w:cols w:space="708"/>
          <w:titlePg/>
        </w:sectPr>
      </w:pPr>
      <w:r w:rsidRPr="003A4F53">
        <w:rPr>
          <w:spacing w:val="40"/>
          <w:sz w:val="22"/>
        </w:rPr>
        <w:lastRenderedPageBreak/>
        <w:br w:type="page"/>
      </w:r>
      <w:proofErr w:type="spellStart"/>
      <w:r w:rsidR="003B72E9">
        <w:rPr>
          <w:spacing w:val="40"/>
          <w:sz w:val="22"/>
        </w:rPr>
        <w:lastRenderedPageBreak/>
        <w:t>hulzul</w:t>
      </w:r>
      <w:proofErr w:type="spellEnd"/>
      <w:r w:rsidR="00E63AEE">
        <w:rPr>
          <w:spacing w:val="40"/>
          <w:sz w:val="22"/>
        </w:rPr>
        <w:br/>
      </w:r>
    </w:p>
    <w:p w:rsidR="006B68F6" w:rsidRPr="003A4F53" w:rsidRDefault="003B72E9" w:rsidP="00706A55">
      <w:pPr>
        <w:rPr>
          <w:spacing w:val="40"/>
          <w:sz w:val="22"/>
        </w:rPr>
      </w:pPr>
      <w:proofErr w:type="spellStart"/>
      <w:r>
        <w:rPr>
          <w:spacing w:val="40"/>
          <w:sz w:val="22"/>
        </w:rPr>
        <w:lastRenderedPageBreak/>
        <w:t>jhvjhvjhv</w:t>
      </w:r>
      <w:bookmarkStart w:id="0" w:name="_GoBack"/>
      <w:bookmarkEnd w:id="0"/>
      <w:proofErr w:type="spellEnd"/>
    </w:p>
    <w:sectPr w:rsidR="006B68F6" w:rsidRPr="003A4F53" w:rsidSect="00616FE6">
      <w:headerReference w:type="first" r:id="rId16"/>
      <w:footerReference w:type="first" r:id="rId17"/>
      <w:pgSz w:w="11900" w:h="16840"/>
      <w:pgMar w:top="5670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E54" w:rsidRDefault="003C1E54">
      <w:r>
        <w:separator/>
      </w:r>
    </w:p>
  </w:endnote>
  <w:endnote w:type="continuationSeparator" w:id="0">
    <w:p w:rsidR="003C1E54" w:rsidRDefault="003C1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charset w:val="00"/>
    <w:family w:val="auto"/>
    <w:pitch w:val="variable"/>
    <w:sig w:usb0="00000003" w:usb1="10008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foOTText-Medium">
    <w:panose1 w:val="00000000000000000000"/>
    <w:charset w:val="00"/>
    <w:family w:val="modern"/>
    <w:notTrueType/>
    <w:pitch w:val="variable"/>
    <w:sig w:usb0="800000AF" w:usb1="4000206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nfoOTText-Book">
    <w:panose1 w:val="00000000000000000000"/>
    <w:charset w:val="00"/>
    <w:family w:val="modern"/>
    <w:notTrueType/>
    <w:pitch w:val="variable"/>
    <w:sig w:usb0="800000AF" w:usb1="4000206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Pr="00A65169" w:rsidRDefault="003C1E54" w:rsidP="00442A52">
    <w:pPr>
      <w:pStyle w:val="Text"/>
      <w:framePr w:w="2835" w:h="284" w:hRule="exact" w:wrap="around" w:x="1419" w:y="4764"/>
    </w:pPr>
    <w:r w:rsidRPr="00A65169">
      <w:t>(Nur gültig mit Siegel)</w:t>
    </w:r>
  </w:p>
  <w:p w:rsidR="003C1E54" w:rsidRPr="00A65169" w:rsidRDefault="003C1E54" w:rsidP="00442A52">
    <w:pPr>
      <w:spacing w:after="0" w:line="228" w:lineRule="exact"/>
      <w:jc w:val="center"/>
      <w:rPr>
        <w:rFonts w:ascii="InfoOTText-Book" w:hAnsi="InfoOTText-Book"/>
        <w:spacing w:val="20"/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Pr="00A65169" w:rsidRDefault="003C1E54" w:rsidP="00442A52">
    <w:pPr>
      <w:spacing w:after="0" w:line="228" w:lineRule="exact"/>
      <w:jc w:val="center"/>
      <w:rPr>
        <w:rFonts w:ascii="InfoOTText-Book" w:hAnsi="InfoOTText-Book"/>
        <w:spacing w:val="20"/>
        <w:sz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Pr="00A65169" w:rsidRDefault="003C1E54" w:rsidP="00442A52">
    <w:pPr>
      <w:spacing w:after="0" w:line="228" w:lineRule="exact"/>
      <w:jc w:val="center"/>
      <w:rPr>
        <w:rFonts w:ascii="InfoOTText-Book" w:hAnsi="InfoOTText-Book"/>
        <w:spacing w:val="20"/>
        <w:sz w:val="14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Default="003C1E5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E54" w:rsidRDefault="003C1E54">
      <w:r>
        <w:separator/>
      </w:r>
    </w:p>
  </w:footnote>
  <w:footnote w:type="continuationSeparator" w:id="0">
    <w:p w:rsidR="003C1E54" w:rsidRDefault="003C1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Pr="009260C6" w:rsidRDefault="003B72E9" w:rsidP="00442A52">
    <w:pPr>
      <w:pStyle w:val="Dokument"/>
      <w:framePr w:w="6271" w:h="516" w:hRule="exact" w:wrap="around" w:y="2893"/>
    </w:pPr>
    <w:r>
      <w:t>Ü2</w:t>
    </w:r>
  </w:p>
  <w:p w:rsidR="003C1E54" w:rsidRDefault="003C1E54" w:rsidP="00442A52">
    <w:pPr>
      <w:pStyle w:val="Text"/>
      <w:framePr w:w="2268" w:h="284" w:hRule="exact" w:wrap="around" w:x="1419" w:y="3176"/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3B72E9">
      <w:rPr>
        <w:noProof/>
      </w:rPr>
      <w:t>2</w:t>
    </w:r>
    <w:r>
      <w:fldChar w:fldCharType="end"/>
    </w:r>
    <w:r>
      <w:t xml:space="preserve"> von </w:t>
    </w:r>
    <w:fldSimple w:instr=" NUMPAGES ">
      <w:r w:rsidR="003B72E9">
        <w:rPr>
          <w:noProof/>
        </w:rPr>
        <w:t>5</w:t>
      </w:r>
    </w:fldSimple>
  </w:p>
  <w:p w:rsidR="003C1E54" w:rsidRDefault="003B72E9" w:rsidP="00442A52">
    <w:pPr>
      <w:pStyle w:val="Fakultt"/>
      <w:framePr w:wrap="around" w:y="3630"/>
    </w:pPr>
    <w:r>
      <w:t>T2</w:t>
    </w:r>
  </w:p>
  <w:p w:rsidR="003C1E54" w:rsidRDefault="003C1E54" w:rsidP="00442A52">
    <w:pPr>
      <w:pStyle w:val="Fakultt"/>
      <w:framePr w:wrap="around" w:y="3630"/>
    </w:pPr>
  </w:p>
  <w:p w:rsidR="003C1E54" w:rsidRPr="009E06B3" w:rsidRDefault="003C1E54" w:rsidP="00442A52">
    <w:pPr>
      <w:pStyle w:val="Fakultt"/>
      <w:framePr w:wrap="around" w:y="3630"/>
    </w:pP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</w:p>
  <w:p w:rsidR="003C1E54" w:rsidRDefault="003B72E9" w:rsidP="00442A52">
    <w:pPr>
      <w:pStyle w:val="NameTitel"/>
      <w:framePr w:h="340" w:hRule="exact" w:wrap="around" w:y="4367"/>
    </w:pPr>
    <w:r>
      <w:t>N2</w:t>
    </w:r>
  </w:p>
  <w:p w:rsidR="003C1E54" w:rsidRDefault="003B72E9" w:rsidP="00442A52">
    <w:pPr>
      <w:pStyle w:val="Text"/>
      <w:framePr w:h="272" w:hRule="exact" w:wrap="around" w:x="4537" w:y="4764"/>
    </w:pPr>
    <w:r>
      <w:t>D2</w:t>
    </w:r>
  </w:p>
  <w:p w:rsidR="003C1E54" w:rsidRDefault="003C1E54" w:rsidP="00442A52">
    <w:pPr>
      <w:pStyle w:val="Text"/>
      <w:framePr w:h="272" w:hRule="exact" w:wrap="around" w:x="4537" w:y="4764"/>
    </w:pPr>
  </w:p>
  <w:p w:rsidR="003C1E54" w:rsidRDefault="003C1E54" w:rsidP="00442A52">
    <w:pPr>
      <w:pStyle w:val="Funote"/>
      <w:framePr w:w="11907" w:h="533" w:hRule="exact" w:wrap="around" w:x="1" w:y="15990"/>
    </w:pPr>
  </w:p>
  <w:p w:rsidR="003C1E54" w:rsidRPr="00A65169" w:rsidRDefault="003C1E54" w:rsidP="00616FE6">
    <w:pPr>
      <w:pStyle w:val="Text"/>
      <w:framePr w:w="2835" w:h="284" w:hRule="exact" w:wrap="around" w:x="1419" w:y="4764"/>
    </w:pPr>
    <w:r w:rsidRPr="00A65169">
      <w:t>(Nur gültig mit Siegel)</w:t>
    </w:r>
  </w:p>
  <w:p w:rsidR="003C1E54" w:rsidRPr="00CC2D76" w:rsidRDefault="003C1E54" w:rsidP="00442A52">
    <w:pPr>
      <w:jc w:val="center"/>
      <w:rPr>
        <w:spacing w:val="4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Pr="009260C6" w:rsidRDefault="003B72E9" w:rsidP="00442A52">
    <w:pPr>
      <w:pStyle w:val="Dokument"/>
      <w:framePr w:w="6271" w:h="516" w:hRule="exact" w:wrap="around" w:y="2893"/>
    </w:pPr>
    <w:r>
      <w:t>Ü1</w:t>
    </w:r>
  </w:p>
  <w:p w:rsidR="003C1E54" w:rsidRDefault="003B72E9" w:rsidP="00442A52">
    <w:pPr>
      <w:pStyle w:val="Fakultt"/>
      <w:framePr w:wrap="around" w:y="3630"/>
    </w:pPr>
    <w:r>
      <w:t>T1</w:t>
    </w:r>
  </w:p>
  <w:p w:rsidR="003C1E54" w:rsidRDefault="003C1E54" w:rsidP="00442A52">
    <w:pPr>
      <w:pStyle w:val="Fakultt"/>
      <w:framePr w:wrap="around" w:y="3630"/>
    </w:pPr>
  </w:p>
  <w:p w:rsidR="003C1E54" w:rsidRPr="009E06B3" w:rsidRDefault="003C1E54" w:rsidP="00442A52">
    <w:pPr>
      <w:pStyle w:val="Fakultt"/>
      <w:framePr w:wrap="around" w:y="3630"/>
    </w:pP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</w:p>
  <w:p w:rsidR="003C1E54" w:rsidRDefault="003B72E9" w:rsidP="00442A52">
    <w:pPr>
      <w:pStyle w:val="NameTitel"/>
      <w:framePr w:h="340" w:hRule="exact" w:wrap="around" w:y="4367"/>
    </w:pPr>
    <w:r>
      <w:t>N1</w:t>
    </w:r>
  </w:p>
  <w:p w:rsidR="003C1E54" w:rsidRDefault="003B72E9" w:rsidP="00442A52">
    <w:pPr>
      <w:pStyle w:val="Text"/>
      <w:framePr w:h="272" w:hRule="exact" w:wrap="around" w:x="4537" w:y="4764"/>
    </w:pPr>
    <w:r>
      <w:t>D1</w:t>
    </w:r>
  </w:p>
  <w:p w:rsidR="003C1E54" w:rsidRDefault="003C1E54" w:rsidP="00442A52">
    <w:pPr>
      <w:pStyle w:val="Text"/>
      <w:framePr w:h="272" w:hRule="exact" w:wrap="around" w:x="4537" w:y="4764"/>
    </w:pPr>
  </w:p>
  <w:p w:rsidR="003C1E54" w:rsidRPr="00A65169" w:rsidRDefault="003C1E54" w:rsidP="00442A52">
    <w:pPr>
      <w:pStyle w:val="Text"/>
      <w:framePr w:w="2835" w:h="284" w:hRule="exact" w:wrap="around" w:x="1419" w:y="4764"/>
    </w:pPr>
    <w:r w:rsidRPr="00A65169">
      <w:t>(Nur gültig mit Siegel)</w:t>
    </w:r>
  </w:p>
  <w:p w:rsidR="00CD26C7" w:rsidRDefault="00CD26C7" w:rsidP="00CD26C7">
    <w:pPr>
      <w:pStyle w:val="Kopfzeile"/>
      <w:spacing w:after="0"/>
      <w:rPr>
        <w:sz w:val="20"/>
        <w:szCs w:val="20"/>
      </w:rPr>
    </w:pPr>
  </w:p>
  <w:p w:rsidR="000264BA" w:rsidRDefault="000264BA" w:rsidP="000264BA">
    <w:pPr>
      <w:pStyle w:val="Text"/>
      <w:framePr w:w="2268" w:h="284" w:hRule="exact" w:wrap="around" w:x="1419" w:y="3176"/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3B72E9">
      <w:rPr>
        <w:noProof/>
      </w:rPr>
      <w:t>1</w:t>
    </w:r>
    <w:r>
      <w:fldChar w:fldCharType="end"/>
    </w:r>
    <w:r>
      <w:t xml:space="preserve"> von </w:t>
    </w:r>
    <w:fldSimple w:instr=" NUMPAGES ">
      <w:r w:rsidR="003B72E9">
        <w:rPr>
          <w:noProof/>
        </w:rPr>
        <w:t>5</w:t>
      </w:r>
    </w:fldSimple>
  </w:p>
  <w:p w:rsidR="00CD26C7" w:rsidRPr="00CD26C7" w:rsidRDefault="00CD26C7" w:rsidP="000264BA">
    <w:pPr>
      <w:pStyle w:val="Kopfzeile"/>
      <w:spacing w:after="0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Pr="009260C6" w:rsidRDefault="003B72E9" w:rsidP="00442A52">
    <w:pPr>
      <w:pStyle w:val="Dokument"/>
      <w:framePr w:w="6271" w:h="516" w:hRule="exact" w:wrap="around" w:y="2893"/>
    </w:pPr>
    <w:r>
      <w:t>Ü3</w:t>
    </w:r>
  </w:p>
  <w:p w:rsidR="003C1E54" w:rsidRDefault="003C1E54" w:rsidP="00442A52">
    <w:pPr>
      <w:pStyle w:val="Text"/>
      <w:framePr w:w="2268" w:h="284" w:hRule="exact" w:wrap="around" w:x="1419" w:y="3176"/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3B72E9">
      <w:rPr>
        <w:noProof/>
      </w:rPr>
      <w:t>3</w:t>
    </w:r>
    <w:r>
      <w:fldChar w:fldCharType="end"/>
    </w:r>
    <w:r>
      <w:t xml:space="preserve"> von </w:t>
    </w:r>
    <w:fldSimple w:instr=" NUMPAGES ">
      <w:r w:rsidR="003B72E9">
        <w:rPr>
          <w:noProof/>
        </w:rPr>
        <w:t>5</w:t>
      </w:r>
    </w:fldSimple>
  </w:p>
  <w:p w:rsidR="003C1E54" w:rsidRDefault="003B72E9" w:rsidP="00442A52">
    <w:pPr>
      <w:pStyle w:val="Fakultt"/>
      <w:framePr w:wrap="around" w:y="3630"/>
    </w:pPr>
    <w:r>
      <w:t>T3</w:t>
    </w:r>
  </w:p>
  <w:p w:rsidR="003C1E54" w:rsidRDefault="003C1E54" w:rsidP="00442A52">
    <w:pPr>
      <w:pStyle w:val="Fakultt"/>
      <w:framePr w:wrap="around" w:y="3630"/>
    </w:pPr>
  </w:p>
  <w:p w:rsidR="003C1E54" w:rsidRPr="009E06B3" w:rsidRDefault="003C1E54" w:rsidP="00442A52">
    <w:pPr>
      <w:pStyle w:val="Fakultt"/>
      <w:framePr w:wrap="around" w:y="3630"/>
    </w:pP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  <w:r>
      <w:rPr>
        <w:rFonts w:ascii="Times New Roman" w:hAnsi="Times New Roman"/>
      </w:rPr>
      <w:t> </w:t>
    </w:r>
  </w:p>
  <w:p w:rsidR="003C1E54" w:rsidRDefault="003B72E9" w:rsidP="00442A52">
    <w:pPr>
      <w:pStyle w:val="NameTitel"/>
      <w:framePr w:h="340" w:hRule="exact" w:wrap="around" w:y="4367"/>
    </w:pPr>
    <w:r>
      <w:t>N3</w:t>
    </w:r>
  </w:p>
  <w:p w:rsidR="003C1E54" w:rsidRDefault="003B72E9" w:rsidP="00442A52">
    <w:pPr>
      <w:pStyle w:val="Text"/>
      <w:framePr w:h="272" w:hRule="exact" w:wrap="around" w:x="4537" w:y="4764"/>
    </w:pPr>
    <w:r>
      <w:t>D3</w:t>
    </w:r>
  </w:p>
  <w:p w:rsidR="003C1E54" w:rsidRDefault="003C1E54" w:rsidP="00442A52">
    <w:pPr>
      <w:pStyle w:val="Text"/>
      <w:framePr w:h="272" w:hRule="exact" w:wrap="around" w:x="4537" w:y="4764"/>
    </w:pPr>
  </w:p>
  <w:p w:rsidR="003C1E54" w:rsidRDefault="003C1E54" w:rsidP="00442A52">
    <w:pPr>
      <w:pStyle w:val="Funote"/>
      <w:framePr w:w="11907" w:h="533" w:hRule="exact" w:wrap="around" w:x="1" w:y="15990"/>
    </w:pPr>
  </w:p>
  <w:p w:rsidR="003C1E54" w:rsidRPr="00A65169" w:rsidRDefault="003C1E54" w:rsidP="00616FE6">
    <w:pPr>
      <w:pStyle w:val="Text"/>
      <w:framePr w:w="2835" w:h="284" w:hRule="exact" w:wrap="around" w:x="1419" w:y="4764"/>
    </w:pPr>
  </w:p>
  <w:p w:rsidR="003C1E54" w:rsidRPr="00CC2D76" w:rsidRDefault="003C1E54" w:rsidP="00442A52">
    <w:pPr>
      <w:jc w:val="center"/>
      <w:rPr>
        <w:spacing w:val="4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Default="003C1E54" w:rsidP="00442A52">
    <w:pPr>
      <w:pStyle w:val="Text"/>
      <w:framePr w:w="2268" w:h="284" w:hRule="exact" w:wrap="around" w:x="1419" w:y="3176"/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3B72E9">
      <w:rPr>
        <w:noProof/>
      </w:rPr>
      <w:t>4</w:t>
    </w:r>
    <w:r>
      <w:fldChar w:fldCharType="end"/>
    </w:r>
    <w:r>
      <w:t xml:space="preserve"> von </w:t>
    </w:r>
    <w:fldSimple w:instr=" NUMPAGES ">
      <w:r w:rsidR="003B72E9">
        <w:rPr>
          <w:noProof/>
        </w:rPr>
        <w:t>5</w:t>
      </w:r>
    </w:fldSimple>
  </w:p>
  <w:p w:rsidR="003C1E54" w:rsidRDefault="003C1E54" w:rsidP="00442A52">
    <w:pPr>
      <w:pStyle w:val="Funote"/>
      <w:framePr w:w="11907" w:h="533" w:hRule="exact" w:wrap="around" w:x="1" w:y="15990"/>
    </w:pPr>
  </w:p>
  <w:p w:rsidR="003C1E54" w:rsidRPr="00CC2D76" w:rsidRDefault="003C1E54" w:rsidP="00442A52">
    <w:pPr>
      <w:jc w:val="center"/>
      <w:rPr>
        <w:spacing w:val="4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54" w:rsidRDefault="003C1E54" w:rsidP="00442A52">
    <w:pPr>
      <w:pStyle w:val="Text"/>
      <w:framePr w:w="2268" w:h="284" w:hRule="exact" w:wrap="around" w:x="1419" w:y="3176"/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3B72E9">
      <w:rPr>
        <w:noProof/>
      </w:rPr>
      <w:t>5</w:t>
    </w:r>
    <w:r>
      <w:fldChar w:fldCharType="end"/>
    </w:r>
    <w:r>
      <w:t xml:space="preserve"> von </w:t>
    </w:r>
    <w:fldSimple w:instr=" NUMPAGES ">
      <w:r w:rsidR="003B72E9">
        <w:rPr>
          <w:noProof/>
        </w:rPr>
        <w:t>5</w:t>
      </w:r>
    </w:fldSimple>
  </w:p>
  <w:p w:rsidR="003C1E54" w:rsidRDefault="003C1E5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A"/>
    <w:multiLevelType w:val="multilevel"/>
    <w:tmpl w:val="0000000A"/>
    <w:name w:val="WW8Num1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8974945"/>
    <w:multiLevelType w:val="multilevel"/>
    <w:tmpl w:val="D59A2A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F76E6B"/>
    <w:multiLevelType w:val="hybridMultilevel"/>
    <w:tmpl w:val="B0A083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E52A16"/>
    <w:multiLevelType w:val="hybridMultilevel"/>
    <w:tmpl w:val="83109B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62099C"/>
    <w:multiLevelType w:val="hybridMultilevel"/>
    <w:tmpl w:val="D19614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C3C96"/>
    <w:multiLevelType w:val="hybridMultilevel"/>
    <w:tmpl w:val="5A04B3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240EA3"/>
    <w:multiLevelType w:val="hybridMultilevel"/>
    <w:tmpl w:val="10AC1578"/>
    <w:lvl w:ilvl="0" w:tplc="FBDA5D24">
      <w:start w:val="1"/>
      <w:numFmt w:val="decimal"/>
      <w:lvlText w:val="(%1)"/>
      <w:lvlJc w:val="left"/>
      <w:pPr>
        <w:ind w:left="2148" w:hanging="360"/>
      </w:pPr>
      <w:rPr>
        <w:rFonts w:ascii="InfoOTText-Medium" w:hAnsi="InfoOTText-Medium" w:hint="default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2868" w:hanging="360"/>
      </w:pPr>
    </w:lvl>
    <w:lvl w:ilvl="2" w:tplc="0407001B" w:tentative="1">
      <w:start w:val="1"/>
      <w:numFmt w:val="lowerRoman"/>
      <w:lvlText w:val="%3."/>
      <w:lvlJc w:val="right"/>
      <w:pPr>
        <w:ind w:left="3588" w:hanging="180"/>
      </w:pPr>
    </w:lvl>
    <w:lvl w:ilvl="3" w:tplc="0407000F" w:tentative="1">
      <w:start w:val="1"/>
      <w:numFmt w:val="decimal"/>
      <w:lvlText w:val="%4."/>
      <w:lvlJc w:val="left"/>
      <w:pPr>
        <w:ind w:left="4308" w:hanging="360"/>
      </w:pPr>
    </w:lvl>
    <w:lvl w:ilvl="4" w:tplc="04070019" w:tentative="1">
      <w:start w:val="1"/>
      <w:numFmt w:val="lowerLetter"/>
      <w:lvlText w:val="%5."/>
      <w:lvlJc w:val="left"/>
      <w:pPr>
        <w:ind w:left="5028" w:hanging="360"/>
      </w:pPr>
    </w:lvl>
    <w:lvl w:ilvl="5" w:tplc="0407001B" w:tentative="1">
      <w:start w:val="1"/>
      <w:numFmt w:val="lowerRoman"/>
      <w:lvlText w:val="%6."/>
      <w:lvlJc w:val="right"/>
      <w:pPr>
        <w:ind w:left="5748" w:hanging="180"/>
      </w:pPr>
    </w:lvl>
    <w:lvl w:ilvl="6" w:tplc="0407000F" w:tentative="1">
      <w:start w:val="1"/>
      <w:numFmt w:val="decimal"/>
      <w:lvlText w:val="%7."/>
      <w:lvlJc w:val="left"/>
      <w:pPr>
        <w:ind w:left="6468" w:hanging="360"/>
      </w:pPr>
    </w:lvl>
    <w:lvl w:ilvl="7" w:tplc="04070019" w:tentative="1">
      <w:start w:val="1"/>
      <w:numFmt w:val="lowerLetter"/>
      <w:lvlText w:val="%8."/>
      <w:lvlJc w:val="left"/>
      <w:pPr>
        <w:ind w:left="7188" w:hanging="360"/>
      </w:pPr>
    </w:lvl>
    <w:lvl w:ilvl="8" w:tplc="0407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0">
    <w:nsid w:val="7C5639E0"/>
    <w:multiLevelType w:val="hybridMultilevel"/>
    <w:tmpl w:val="EB325E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DF5299"/>
    <w:multiLevelType w:val="hybridMultilevel"/>
    <w:tmpl w:val="E040B5C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11"/>
  </w:num>
  <w:num w:numId="8">
    <w:abstractNumId w:val="10"/>
  </w:num>
  <w:num w:numId="9">
    <w:abstractNumId w:val="8"/>
  </w:num>
  <w:num w:numId="10">
    <w:abstractNumId w:val="9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TEMP\CSC_tmp\infotmp.mdb;Mode=Read;Extended Properties=&quot;&quot;;Jet OLEDB:System database=&quot;&quot;;Jet OLEDB:Registry Path=&quot;&quot;;Jet OLEDB:Engine Type=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_urkunde_zeugnis`"/>
    <w:dataSource r:id="rId1"/>
    <w:viewMergedData/>
    <w:checkErrors w:val="3"/>
    <w:odso>
      <w:udl w:val="Provider=Microsoft.ACE.OLEDB.12.0;User ID=Admin;Data Source=C:\TEMP\CSC_tmp\infotmp.mdb;Mode=Read;Extended Properties=&quot;&quot;;Jet OLEDB:System database=&quot;&quot;;Jet OLEDB:Registry Path=&quot;&quot;;Jet OLEDB:Engine Type=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t_urkunde_zeugnis"/>
      <w:src r:id="rId2"/>
      <w:colDelim w:val="9"/>
      <w:type w:val="database"/>
      <w:fHdr/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</w:odso>
  </w:mailMerge>
  <w:defaultTabStop w:val="709"/>
  <w:hyphenationZone w:val="425"/>
  <w:drawingGridHorizontalSpacing w:val="360"/>
  <w:drawingGridVerticalSpacing w:val="360"/>
  <w:displayHorizontalDrawingGridEvery w:val="0"/>
  <w:displayVerticalDrawingGridEvery w:val="0"/>
  <w:doNotShadeFormData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E23"/>
    <w:rsid w:val="00004E23"/>
    <w:rsid w:val="000264BA"/>
    <w:rsid w:val="00070D80"/>
    <w:rsid w:val="000A5224"/>
    <w:rsid w:val="000A7DF9"/>
    <w:rsid w:val="00120F6D"/>
    <w:rsid w:val="00176007"/>
    <w:rsid w:val="001952F6"/>
    <w:rsid w:val="0019776D"/>
    <w:rsid w:val="001B5280"/>
    <w:rsid w:val="002752CE"/>
    <w:rsid w:val="00294C2A"/>
    <w:rsid w:val="002C2DB8"/>
    <w:rsid w:val="002C42D4"/>
    <w:rsid w:val="00357CC5"/>
    <w:rsid w:val="00396936"/>
    <w:rsid w:val="003A4F53"/>
    <w:rsid w:val="003A73C5"/>
    <w:rsid w:val="003B72E9"/>
    <w:rsid w:val="003C1248"/>
    <w:rsid w:val="003C1E54"/>
    <w:rsid w:val="004047CD"/>
    <w:rsid w:val="00442A52"/>
    <w:rsid w:val="0046223E"/>
    <w:rsid w:val="0048777B"/>
    <w:rsid w:val="004B2C98"/>
    <w:rsid w:val="005248E9"/>
    <w:rsid w:val="00552EC4"/>
    <w:rsid w:val="00584A43"/>
    <w:rsid w:val="005A493A"/>
    <w:rsid w:val="005C0DC7"/>
    <w:rsid w:val="00610EAD"/>
    <w:rsid w:val="00616FE6"/>
    <w:rsid w:val="00617017"/>
    <w:rsid w:val="00623A51"/>
    <w:rsid w:val="006322A8"/>
    <w:rsid w:val="00666B56"/>
    <w:rsid w:val="0068475B"/>
    <w:rsid w:val="00684846"/>
    <w:rsid w:val="006B3B7C"/>
    <w:rsid w:val="006B68F6"/>
    <w:rsid w:val="006D2D47"/>
    <w:rsid w:val="006D450B"/>
    <w:rsid w:val="00706A55"/>
    <w:rsid w:val="00737C36"/>
    <w:rsid w:val="00781683"/>
    <w:rsid w:val="007848F3"/>
    <w:rsid w:val="007D6582"/>
    <w:rsid w:val="007E0485"/>
    <w:rsid w:val="007E6B71"/>
    <w:rsid w:val="00810CCD"/>
    <w:rsid w:val="008444F4"/>
    <w:rsid w:val="00886B51"/>
    <w:rsid w:val="008A46E5"/>
    <w:rsid w:val="008B1B6A"/>
    <w:rsid w:val="008B2A18"/>
    <w:rsid w:val="008C3FB5"/>
    <w:rsid w:val="0090401D"/>
    <w:rsid w:val="00915949"/>
    <w:rsid w:val="009555D0"/>
    <w:rsid w:val="00962005"/>
    <w:rsid w:val="009B3BA6"/>
    <w:rsid w:val="009B7E4A"/>
    <w:rsid w:val="009F6163"/>
    <w:rsid w:val="00A22E72"/>
    <w:rsid w:val="00A33F29"/>
    <w:rsid w:val="00AF01D2"/>
    <w:rsid w:val="00B2619F"/>
    <w:rsid w:val="00B35324"/>
    <w:rsid w:val="00BA5D41"/>
    <w:rsid w:val="00BB5AA2"/>
    <w:rsid w:val="00BE27D7"/>
    <w:rsid w:val="00BE2CA4"/>
    <w:rsid w:val="00BF0F92"/>
    <w:rsid w:val="00C40AD4"/>
    <w:rsid w:val="00CA31F7"/>
    <w:rsid w:val="00CD13B0"/>
    <w:rsid w:val="00CD26C7"/>
    <w:rsid w:val="00D01364"/>
    <w:rsid w:val="00D4449A"/>
    <w:rsid w:val="00D51F8A"/>
    <w:rsid w:val="00D556F8"/>
    <w:rsid w:val="00D8041B"/>
    <w:rsid w:val="00D87DF4"/>
    <w:rsid w:val="00DC5CF5"/>
    <w:rsid w:val="00DD2458"/>
    <w:rsid w:val="00DD75CC"/>
    <w:rsid w:val="00E01941"/>
    <w:rsid w:val="00E05D14"/>
    <w:rsid w:val="00E63AEE"/>
    <w:rsid w:val="00EC591D"/>
    <w:rsid w:val="00ED234B"/>
    <w:rsid w:val="00F213EF"/>
    <w:rsid w:val="00F71383"/>
    <w:rsid w:val="00FA054C"/>
    <w:rsid w:val="00FB497C"/>
    <w:rsid w:val="00FD523D"/>
    <w:rsid w:val="00FE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1962C8"/>
    <w:pPr>
      <w:spacing w:after="200"/>
    </w:pPr>
    <w:rPr>
      <w:rFonts w:ascii="InfoOTText-Medium" w:hAnsi="InfoOTText-Medium"/>
      <w:sz w:val="28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VGUSchriftzug">
    <w:name w:val="OVGU Schriftzug"/>
    <w:basedOn w:val="Standard"/>
    <w:qFormat/>
    <w:rsid w:val="00992ED5"/>
    <w:pPr>
      <w:framePr w:w="11907" w:h="641" w:hRule="exact" w:wrap="around" w:vAnchor="page" w:hAnchor="page" w:x="1" w:y="1759"/>
      <w:jc w:val="center"/>
    </w:pPr>
    <w:rPr>
      <w:caps/>
      <w:spacing w:val="46"/>
      <w:sz w:val="22"/>
    </w:rPr>
  </w:style>
  <w:style w:type="paragraph" w:customStyle="1" w:styleId="Dokument">
    <w:name w:val="Dokument"/>
    <w:basedOn w:val="Standard"/>
    <w:qFormat/>
    <w:rsid w:val="00AC3FF7"/>
    <w:pPr>
      <w:framePr w:w="5954" w:h="641" w:hRule="exact" w:wrap="around" w:vAnchor="page" w:hAnchor="page" w:x="4514" w:y="3176"/>
      <w:spacing w:line="560" w:lineRule="exact"/>
    </w:pPr>
    <w:rPr>
      <w:caps/>
      <w:spacing w:val="48"/>
      <w:sz w:val="56"/>
    </w:rPr>
  </w:style>
  <w:style w:type="paragraph" w:customStyle="1" w:styleId="Fakultt">
    <w:name w:val="Fakultät"/>
    <w:basedOn w:val="Standard"/>
    <w:qFormat/>
    <w:rsid w:val="000B7798"/>
    <w:pPr>
      <w:framePr w:w="5954" w:h="442" w:hRule="exact" w:wrap="around" w:vAnchor="page" w:hAnchor="page" w:x="4537" w:y="3913"/>
      <w:tabs>
        <w:tab w:val="left" w:pos="4536"/>
      </w:tabs>
      <w:spacing w:after="0" w:line="228" w:lineRule="exact"/>
    </w:pPr>
    <w:rPr>
      <w:caps/>
      <w:spacing w:val="40"/>
      <w:sz w:val="22"/>
    </w:rPr>
  </w:style>
  <w:style w:type="paragraph" w:customStyle="1" w:styleId="NameTitel">
    <w:name w:val="Name_Titel"/>
    <w:basedOn w:val="Standard"/>
    <w:qFormat/>
    <w:rsid w:val="000E5F82"/>
    <w:pPr>
      <w:framePr w:w="5954" w:h="442" w:hRule="exact" w:wrap="around" w:vAnchor="page" w:hAnchor="page" w:x="4537" w:y="5104"/>
      <w:tabs>
        <w:tab w:val="left" w:pos="4536"/>
      </w:tabs>
      <w:spacing w:after="0"/>
    </w:pPr>
    <w:rPr>
      <w:spacing w:val="10"/>
    </w:rPr>
  </w:style>
  <w:style w:type="paragraph" w:customStyle="1" w:styleId="Text">
    <w:name w:val="Text"/>
    <w:basedOn w:val="Standard"/>
    <w:qFormat/>
    <w:rsid w:val="00A12252"/>
    <w:pPr>
      <w:framePr w:w="5954" w:h="714" w:hRule="exact" w:wrap="around" w:vAnchor="page" w:hAnchor="page" w:x="4545" w:y="5729"/>
      <w:tabs>
        <w:tab w:val="left" w:pos="4536"/>
      </w:tabs>
      <w:spacing w:after="0" w:line="228" w:lineRule="exact"/>
    </w:pPr>
    <w:rPr>
      <w:spacing w:val="4"/>
      <w:sz w:val="20"/>
    </w:rPr>
  </w:style>
  <w:style w:type="paragraph" w:customStyle="1" w:styleId="DiplomaBereiche">
    <w:name w:val="Diploma_Bereiche"/>
    <w:basedOn w:val="Standard"/>
    <w:qFormat/>
    <w:rsid w:val="009F6CB5"/>
    <w:pPr>
      <w:pBdr>
        <w:bottom w:val="single" w:sz="4" w:space="2" w:color="auto"/>
      </w:pBdr>
      <w:tabs>
        <w:tab w:val="left" w:pos="425"/>
      </w:tabs>
      <w:spacing w:after="0" w:line="284" w:lineRule="exact"/>
    </w:pPr>
    <w:rPr>
      <w:rFonts w:ascii="InfoOTText-Book" w:hAnsi="InfoOTText-Book"/>
      <w:b/>
      <w:caps/>
      <w:sz w:val="20"/>
    </w:rPr>
  </w:style>
  <w:style w:type="paragraph" w:styleId="Kopfzeile">
    <w:name w:val="header"/>
    <w:basedOn w:val="Standard"/>
    <w:link w:val="KopfzeileZchn"/>
    <w:rsid w:val="00C849F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C849F0"/>
    <w:rPr>
      <w:rFonts w:ascii="InfoOTText-Medium" w:hAnsi="InfoOTText-Medium"/>
      <w:sz w:val="28"/>
      <w:szCs w:val="24"/>
      <w:lang w:eastAsia="en-US"/>
    </w:rPr>
  </w:style>
  <w:style w:type="paragraph" w:styleId="Fuzeile">
    <w:name w:val="footer"/>
    <w:basedOn w:val="Standard"/>
    <w:link w:val="FuzeileZchn"/>
    <w:rsid w:val="00C849F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C849F0"/>
    <w:rPr>
      <w:rFonts w:ascii="InfoOTText-Medium" w:hAnsi="InfoOTText-Medium"/>
      <w:sz w:val="28"/>
      <w:szCs w:val="24"/>
      <w:lang w:eastAsia="en-US"/>
    </w:rPr>
  </w:style>
  <w:style w:type="paragraph" w:customStyle="1" w:styleId="EintragS1">
    <w:name w:val="Eintrag_S1"/>
    <w:basedOn w:val="Standard"/>
    <w:rsid w:val="00396936"/>
    <w:pPr>
      <w:spacing w:before="40" w:after="80"/>
      <w:ind w:left="280"/>
    </w:pPr>
    <w:rPr>
      <w:rFonts w:ascii="Arial" w:eastAsia="Times New Roman" w:hAnsi="Arial"/>
      <w:sz w:val="22"/>
      <w:szCs w:val="20"/>
      <w:lang w:eastAsia="de-DE"/>
    </w:rPr>
  </w:style>
  <w:style w:type="character" w:styleId="Hyperlink">
    <w:name w:val="Hyperlink"/>
    <w:rsid w:val="006B68F6"/>
    <w:rPr>
      <w:color w:val="0000FF"/>
      <w:u w:val="single"/>
    </w:rPr>
  </w:style>
  <w:style w:type="paragraph" w:customStyle="1" w:styleId="DiplomaPunkte">
    <w:name w:val="Diploma Punkte"/>
    <w:basedOn w:val="Text"/>
    <w:qFormat/>
    <w:rsid w:val="00126230"/>
    <w:pPr>
      <w:framePr w:w="0" w:hRule="auto" w:wrap="auto" w:vAnchor="margin" w:hAnchor="text" w:xAlign="left" w:yAlign="inline"/>
      <w:tabs>
        <w:tab w:val="clear" w:pos="4536"/>
        <w:tab w:val="left" w:pos="425"/>
        <w:tab w:val="left" w:pos="3119"/>
      </w:tabs>
    </w:pPr>
    <w:rPr>
      <w:spacing w:val="0"/>
    </w:rPr>
  </w:style>
  <w:style w:type="paragraph" w:customStyle="1" w:styleId="Funote">
    <w:name w:val="Fußnote"/>
    <w:basedOn w:val="Standard"/>
    <w:qFormat/>
    <w:rsid w:val="00A65169"/>
    <w:pPr>
      <w:framePr w:w="2835" w:h="284" w:hRule="exact" w:wrap="around" w:vAnchor="page" w:hAnchor="page" w:x="1419" w:y="4764"/>
      <w:spacing w:after="0" w:line="228" w:lineRule="exact"/>
      <w:jc w:val="center"/>
    </w:pPr>
    <w:rPr>
      <w:rFonts w:ascii="InfoOTText-Book" w:hAnsi="InfoOTText-Book"/>
      <w:spacing w:val="20"/>
      <w:sz w:val="14"/>
    </w:rPr>
  </w:style>
  <w:style w:type="table" w:customStyle="1" w:styleId="Tabellengitternetz">
    <w:name w:val="Tabellengitternetz"/>
    <w:basedOn w:val="NormaleTabelle"/>
    <w:rsid w:val="002C42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8z0">
    <w:name w:val="WW8Num8z0"/>
    <w:rsid w:val="00BE27D7"/>
    <w:rPr>
      <w:rFonts w:ascii="Wingdings" w:hAnsi="Wingdings" w:cs="StarSymbol"/>
      <w:sz w:val="18"/>
      <w:szCs w:val="18"/>
    </w:rPr>
  </w:style>
  <w:style w:type="paragraph" w:styleId="Textkrper-Zeileneinzug">
    <w:name w:val="Body Text Indent"/>
    <w:basedOn w:val="Standard"/>
    <w:link w:val="Textkrper-ZeileneinzugZchn"/>
    <w:rsid w:val="00BE27D7"/>
    <w:pPr>
      <w:overflowPunct w:val="0"/>
      <w:autoSpaceDE w:val="0"/>
      <w:spacing w:after="120"/>
      <w:ind w:left="283"/>
      <w:textAlignment w:val="baseline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Textkrper-ZeileneinzugZchn">
    <w:name w:val="Textkörper-Zeileneinzug Zchn"/>
    <w:link w:val="Textkrper-Zeileneinzug"/>
    <w:rsid w:val="00BE27D7"/>
    <w:rPr>
      <w:rFonts w:ascii="Arial" w:eastAsia="Times New Roman" w:hAnsi="Arial"/>
      <w:sz w:val="22"/>
      <w:lang w:eastAsia="ar-SA"/>
    </w:rPr>
  </w:style>
  <w:style w:type="paragraph" w:customStyle="1" w:styleId="EintrNr">
    <w:name w:val="Eintr_Nr."/>
    <w:basedOn w:val="Standard"/>
    <w:rsid w:val="001B5280"/>
    <w:pPr>
      <w:overflowPunct w:val="0"/>
      <w:autoSpaceDE w:val="0"/>
      <w:spacing w:before="20" w:after="20"/>
      <w:textAlignment w:val="baseline"/>
    </w:pPr>
    <w:rPr>
      <w:rFonts w:ascii="Arial" w:eastAsia="Times New Roman" w:hAnsi="Arial"/>
      <w:b/>
      <w:bCs/>
      <w:sz w:val="16"/>
      <w:szCs w:val="20"/>
      <w:lang w:val="en-GB" w:eastAsia="ar-SA"/>
    </w:rPr>
  </w:style>
  <w:style w:type="paragraph" w:customStyle="1" w:styleId="EintragS2ff">
    <w:name w:val="Eintrag_S2ff"/>
    <w:basedOn w:val="Standard"/>
    <w:rsid w:val="005A493A"/>
    <w:pPr>
      <w:autoSpaceDE w:val="0"/>
      <w:spacing w:after="0"/>
      <w:jc w:val="both"/>
    </w:pPr>
    <w:rPr>
      <w:rFonts w:ascii="Arial" w:eastAsia="Times New Roman" w:hAnsi="Arial" w:cs="Arial"/>
      <w:sz w:val="22"/>
      <w:szCs w:val="20"/>
      <w:lang w:val="en-GB" w:eastAsia="ar-SA"/>
    </w:rPr>
  </w:style>
  <w:style w:type="paragraph" w:styleId="Listenabsatz">
    <w:name w:val="List Paragraph"/>
    <w:basedOn w:val="Standard"/>
    <w:uiPriority w:val="34"/>
    <w:qFormat/>
    <w:rsid w:val="009B3B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1962C8"/>
    <w:pPr>
      <w:spacing w:after="200"/>
    </w:pPr>
    <w:rPr>
      <w:rFonts w:ascii="InfoOTText-Medium" w:hAnsi="InfoOTText-Medium"/>
      <w:sz w:val="28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VGUSchriftzug">
    <w:name w:val="OVGU Schriftzug"/>
    <w:basedOn w:val="Standard"/>
    <w:qFormat/>
    <w:rsid w:val="00992ED5"/>
    <w:pPr>
      <w:framePr w:w="11907" w:h="641" w:hRule="exact" w:wrap="around" w:vAnchor="page" w:hAnchor="page" w:x="1" w:y="1759"/>
      <w:jc w:val="center"/>
    </w:pPr>
    <w:rPr>
      <w:caps/>
      <w:spacing w:val="46"/>
      <w:sz w:val="22"/>
    </w:rPr>
  </w:style>
  <w:style w:type="paragraph" w:customStyle="1" w:styleId="Dokument">
    <w:name w:val="Dokument"/>
    <w:basedOn w:val="Standard"/>
    <w:qFormat/>
    <w:rsid w:val="00AC3FF7"/>
    <w:pPr>
      <w:framePr w:w="5954" w:h="641" w:hRule="exact" w:wrap="around" w:vAnchor="page" w:hAnchor="page" w:x="4514" w:y="3176"/>
      <w:spacing w:line="560" w:lineRule="exact"/>
    </w:pPr>
    <w:rPr>
      <w:caps/>
      <w:spacing w:val="48"/>
      <w:sz w:val="56"/>
    </w:rPr>
  </w:style>
  <w:style w:type="paragraph" w:customStyle="1" w:styleId="Fakultt">
    <w:name w:val="Fakultät"/>
    <w:basedOn w:val="Standard"/>
    <w:qFormat/>
    <w:rsid w:val="000B7798"/>
    <w:pPr>
      <w:framePr w:w="5954" w:h="442" w:hRule="exact" w:wrap="around" w:vAnchor="page" w:hAnchor="page" w:x="4537" w:y="3913"/>
      <w:tabs>
        <w:tab w:val="left" w:pos="4536"/>
      </w:tabs>
      <w:spacing w:after="0" w:line="228" w:lineRule="exact"/>
    </w:pPr>
    <w:rPr>
      <w:caps/>
      <w:spacing w:val="40"/>
      <w:sz w:val="22"/>
    </w:rPr>
  </w:style>
  <w:style w:type="paragraph" w:customStyle="1" w:styleId="NameTitel">
    <w:name w:val="Name_Titel"/>
    <w:basedOn w:val="Standard"/>
    <w:qFormat/>
    <w:rsid w:val="000E5F82"/>
    <w:pPr>
      <w:framePr w:w="5954" w:h="442" w:hRule="exact" w:wrap="around" w:vAnchor="page" w:hAnchor="page" w:x="4537" w:y="5104"/>
      <w:tabs>
        <w:tab w:val="left" w:pos="4536"/>
      </w:tabs>
      <w:spacing w:after="0"/>
    </w:pPr>
    <w:rPr>
      <w:spacing w:val="10"/>
    </w:rPr>
  </w:style>
  <w:style w:type="paragraph" w:customStyle="1" w:styleId="Text">
    <w:name w:val="Text"/>
    <w:basedOn w:val="Standard"/>
    <w:qFormat/>
    <w:rsid w:val="00A12252"/>
    <w:pPr>
      <w:framePr w:w="5954" w:h="714" w:hRule="exact" w:wrap="around" w:vAnchor="page" w:hAnchor="page" w:x="4545" w:y="5729"/>
      <w:tabs>
        <w:tab w:val="left" w:pos="4536"/>
      </w:tabs>
      <w:spacing w:after="0" w:line="228" w:lineRule="exact"/>
    </w:pPr>
    <w:rPr>
      <w:spacing w:val="4"/>
      <w:sz w:val="20"/>
    </w:rPr>
  </w:style>
  <w:style w:type="paragraph" w:customStyle="1" w:styleId="DiplomaBereiche">
    <w:name w:val="Diploma_Bereiche"/>
    <w:basedOn w:val="Standard"/>
    <w:qFormat/>
    <w:rsid w:val="009F6CB5"/>
    <w:pPr>
      <w:pBdr>
        <w:bottom w:val="single" w:sz="4" w:space="2" w:color="auto"/>
      </w:pBdr>
      <w:tabs>
        <w:tab w:val="left" w:pos="425"/>
      </w:tabs>
      <w:spacing w:after="0" w:line="284" w:lineRule="exact"/>
    </w:pPr>
    <w:rPr>
      <w:rFonts w:ascii="InfoOTText-Book" w:hAnsi="InfoOTText-Book"/>
      <w:b/>
      <w:caps/>
      <w:sz w:val="20"/>
    </w:rPr>
  </w:style>
  <w:style w:type="paragraph" w:styleId="Kopfzeile">
    <w:name w:val="header"/>
    <w:basedOn w:val="Standard"/>
    <w:link w:val="KopfzeileZchn"/>
    <w:rsid w:val="00C849F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C849F0"/>
    <w:rPr>
      <w:rFonts w:ascii="InfoOTText-Medium" w:hAnsi="InfoOTText-Medium"/>
      <w:sz w:val="28"/>
      <w:szCs w:val="24"/>
      <w:lang w:eastAsia="en-US"/>
    </w:rPr>
  </w:style>
  <w:style w:type="paragraph" w:styleId="Fuzeile">
    <w:name w:val="footer"/>
    <w:basedOn w:val="Standard"/>
    <w:link w:val="FuzeileZchn"/>
    <w:rsid w:val="00C849F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C849F0"/>
    <w:rPr>
      <w:rFonts w:ascii="InfoOTText-Medium" w:hAnsi="InfoOTText-Medium"/>
      <w:sz w:val="28"/>
      <w:szCs w:val="24"/>
      <w:lang w:eastAsia="en-US"/>
    </w:rPr>
  </w:style>
  <w:style w:type="paragraph" w:customStyle="1" w:styleId="EintragS1">
    <w:name w:val="Eintrag_S1"/>
    <w:basedOn w:val="Standard"/>
    <w:rsid w:val="00396936"/>
    <w:pPr>
      <w:spacing w:before="40" w:after="80"/>
      <w:ind w:left="280"/>
    </w:pPr>
    <w:rPr>
      <w:rFonts w:ascii="Arial" w:eastAsia="Times New Roman" w:hAnsi="Arial"/>
      <w:sz w:val="22"/>
      <w:szCs w:val="20"/>
      <w:lang w:eastAsia="de-DE"/>
    </w:rPr>
  </w:style>
  <w:style w:type="character" w:styleId="Hyperlink">
    <w:name w:val="Hyperlink"/>
    <w:rsid w:val="006B68F6"/>
    <w:rPr>
      <w:color w:val="0000FF"/>
      <w:u w:val="single"/>
    </w:rPr>
  </w:style>
  <w:style w:type="paragraph" w:customStyle="1" w:styleId="DiplomaPunkte">
    <w:name w:val="Diploma Punkte"/>
    <w:basedOn w:val="Text"/>
    <w:qFormat/>
    <w:rsid w:val="00126230"/>
    <w:pPr>
      <w:framePr w:w="0" w:hRule="auto" w:wrap="auto" w:vAnchor="margin" w:hAnchor="text" w:xAlign="left" w:yAlign="inline"/>
      <w:tabs>
        <w:tab w:val="clear" w:pos="4536"/>
        <w:tab w:val="left" w:pos="425"/>
        <w:tab w:val="left" w:pos="3119"/>
      </w:tabs>
    </w:pPr>
    <w:rPr>
      <w:spacing w:val="0"/>
    </w:rPr>
  </w:style>
  <w:style w:type="paragraph" w:customStyle="1" w:styleId="Funote">
    <w:name w:val="Fußnote"/>
    <w:basedOn w:val="Standard"/>
    <w:qFormat/>
    <w:rsid w:val="00A65169"/>
    <w:pPr>
      <w:framePr w:w="2835" w:h="284" w:hRule="exact" w:wrap="around" w:vAnchor="page" w:hAnchor="page" w:x="1419" w:y="4764"/>
      <w:spacing w:after="0" w:line="228" w:lineRule="exact"/>
      <w:jc w:val="center"/>
    </w:pPr>
    <w:rPr>
      <w:rFonts w:ascii="InfoOTText-Book" w:hAnsi="InfoOTText-Book"/>
      <w:spacing w:val="20"/>
      <w:sz w:val="14"/>
    </w:rPr>
  </w:style>
  <w:style w:type="table" w:customStyle="1" w:styleId="Tabellengitternetz">
    <w:name w:val="Tabellengitternetz"/>
    <w:basedOn w:val="NormaleTabelle"/>
    <w:rsid w:val="002C42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8z0">
    <w:name w:val="WW8Num8z0"/>
    <w:rsid w:val="00BE27D7"/>
    <w:rPr>
      <w:rFonts w:ascii="Wingdings" w:hAnsi="Wingdings" w:cs="StarSymbol"/>
      <w:sz w:val="18"/>
      <w:szCs w:val="18"/>
    </w:rPr>
  </w:style>
  <w:style w:type="paragraph" w:styleId="Textkrper-Zeileneinzug">
    <w:name w:val="Body Text Indent"/>
    <w:basedOn w:val="Standard"/>
    <w:link w:val="Textkrper-ZeileneinzugZchn"/>
    <w:rsid w:val="00BE27D7"/>
    <w:pPr>
      <w:overflowPunct w:val="0"/>
      <w:autoSpaceDE w:val="0"/>
      <w:spacing w:after="120"/>
      <w:ind w:left="283"/>
      <w:textAlignment w:val="baseline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Textkrper-ZeileneinzugZchn">
    <w:name w:val="Textkörper-Zeileneinzug Zchn"/>
    <w:link w:val="Textkrper-Zeileneinzug"/>
    <w:rsid w:val="00BE27D7"/>
    <w:rPr>
      <w:rFonts w:ascii="Arial" w:eastAsia="Times New Roman" w:hAnsi="Arial"/>
      <w:sz w:val="22"/>
      <w:lang w:eastAsia="ar-SA"/>
    </w:rPr>
  </w:style>
  <w:style w:type="paragraph" w:customStyle="1" w:styleId="EintrNr">
    <w:name w:val="Eintr_Nr."/>
    <w:basedOn w:val="Standard"/>
    <w:rsid w:val="001B5280"/>
    <w:pPr>
      <w:overflowPunct w:val="0"/>
      <w:autoSpaceDE w:val="0"/>
      <w:spacing w:before="20" w:after="20"/>
      <w:textAlignment w:val="baseline"/>
    </w:pPr>
    <w:rPr>
      <w:rFonts w:ascii="Arial" w:eastAsia="Times New Roman" w:hAnsi="Arial"/>
      <w:b/>
      <w:bCs/>
      <w:sz w:val="16"/>
      <w:szCs w:val="20"/>
      <w:lang w:val="en-GB" w:eastAsia="ar-SA"/>
    </w:rPr>
  </w:style>
  <w:style w:type="paragraph" w:customStyle="1" w:styleId="EintragS2ff">
    <w:name w:val="Eintrag_S2ff"/>
    <w:basedOn w:val="Standard"/>
    <w:rsid w:val="005A493A"/>
    <w:pPr>
      <w:autoSpaceDE w:val="0"/>
      <w:spacing w:after="0"/>
      <w:jc w:val="both"/>
    </w:pPr>
    <w:rPr>
      <w:rFonts w:ascii="Arial" w:eastAsia="Times New Roman" w:hAnsi="Arial" w:cs="Arial"/>
      <w:sz w:val="22"/>
      <w:szCs w:val="20"/>
      <w:lang w:val="en-GB" w:eastAsia="ar-SA"/>
    </w:rPr>
  </w:style>
  <w:style w:type="paragraph" w:styleId="Listenabsatz">
    <w:name w:val="List Paragraph"/>
    <w:basedOn w:val="Standard"/>
    <w:uiPriority w:val="34"/>
    <w:qFormat/>
    <w:rsid w:val="009B3B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TEMP\CSC_tmp\infotmp.mdb" TargetMode="External"/><Relationship Id="rId1" Type="http://schemas.openxmlformats.org/officeDocument/2006/relationships/mailMergeSource" Target="file:///C:\TEMP\CSC_tmp\infotmp.mdb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8F4471D-4208-443A-94AD-546CA1F60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B35658F2.dotm</Template>
  <TotalTime>0</TotalTime>
  <Pages>5</Pages>
  <Words>5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Ö-Konzept Halle</Company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Henning Schwarz</dc:creator>
  <cp:lastModifiedBy>huehn</cp:lastModifiedBy>
  <cp:revision>7</cp:revision>
  <cp:lastPrinted>2011-11-09T10:41:00Z</cp:lastPrinted>
  <dcterms:created xsi:type="dcterms:W3CDTF">2014-02-07T07:04:00Z</dcterms:created>
  <dcterms:modified xsi:type="dcterms:W3CDTF">2014-06-05T06:05:00Z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128</vt:i4>
  </property>
</Properties>
</file>